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72"/>
      </w:tblGrid>
      <w:tr w:rsidR="00A01B1C" w:rsidTr="0097298E">
        <w:tc>
          <w:tcPr>
            <w:tcW w:w="4788" w:type="dxa"/>
          </w:tcPr>
          <w:p w:rsidR="00A01B1C" w:rsidRDefault="005243B2" w:rsidP="00A01B1C">
            <w:pPr>
              <w:pStyle w:val="Heading1"/>
              <w:outlineLvl w:val="0"/>
            </w:pPr>
            <w:r>
              <w:t xml:space="preserve">CIAC Indoor Track &amp; Field </w:t>
            </w:r>
            <w:r w:rsidR="00BE27C5">
              <w:t>Official’s</w:t>
            </w:r>
            <w:r w:rsidR="00A01B1C" w:rsidRPr="0045170E">
              <w:t xml:space="preserve"> Application</w:t>
            </w:r>
          </w:p>
        </w:tc>
        <w:tc>
          <w:tcPr>
            <w:tcW w:w="4788" w:type="dxa"/>
          </w:tcPr>
          <w:p w:rsidR="00A01B1C" w:rsidRDefault="00621956" w:rsidP="0097298E">
            <w:pPr>
              <w:pStyle w:val="Logo"/>
            </w:pPr>
            <w:r>
              <w:rPr>
                <w:noProof/>
              </w:rPr>
              <w:drawing>
                <wp:inline distT="0" distB="0" distL="0" distR="0" wp14:anchorId="1530A8FC" wp14:editId="60CD4069">
                  <wp:extent cx="990600" cy="996315"/>
                  <wp:effectExtent l="0" t="0" r="0" b="0"/>
                  <wp:docPr id="28" name="Picture 28" descr="ciac_colo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ciac_color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6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956" w:rsidTr="0097298E">
        <w:tc>
          <w:tcPr>
            <w:tcW w:w="4788" w:type="dxa"/>
          </w:tcPr>
          <w:p w:rsidR="00621956" w:rsidRDefault="00621956" w:rsidP="00A01B1C">
            <w:pPr>
              <w:pStyle w:val="Heading1"/>
              <w:outlineLvl w:val="0"/>
            </w:pPr>
          </w:p>
        </w:tc>
        <w:tc>
          <w:tcPr>
            <w:tcW w:w="4788" w:type="dxa"/>
          </w:tcPr>
          <w:p w:rsidR="00621956" w:rsidRDefault="00621956" w:rsidP="0097298E">
            <w:pPr>
              <w:pStyle w:val="Logo"/>
              <w:rPr>
                <w:noProof/>
              </w:rPr>
            </w:pPr>
          </w:p>
        </w:tc>
      </w:tr>
    </w:tbl>
    <w:p w:rsidR="008D0133" w:rsidRPr="0036244F" w:rsidRDefault="00855A6B" w:rsidP="00855A6B">
      <w:pPr>
        <w:pStyle w:val="Heading2"/>
      </w:pPr>
      <w:r>
        <w:t>Contact Information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1E0" w:firstRow="1" w:lastRow="1" w:firstColumn="1" w:lastColumn="1" w:noHBand="0" w:noVBand="0"/>
      </w:tblPr>
      <w:tblGrid>
        <w:gridCol w:w="2678"/>
        <w:gridCol w:w="6682"/>
      </w:tblGrid>
      <w:tr w:rsidR="008D0133" w:rsidTr="00855A6B">
        <w:tc>
          <w:tcPr>
            <w:tcW w:w="2724" w:type="dxa"/>
            <w:tcBorders>
              <w:top w:val="single" w:sz="4" w:space="0" w:color="BFBFBF" w:themeColor="background1" w:themeShade="BF"/>
            </w:tcBorders>
            <w:vAlign w:val="center"/>
          </w:tcPr>
          <w:p w:rsidR="008D0133" w:rsidRPr="00112AFE" w:rsidRDefault="008D0133" w:rsidP="00A01B1C">
            <w:r>
              <w:t>Name</w:t>
            </w:r>
          </w:p>
        </w:tc>
        <w:tc>
          <w:tcPr>
            <w:tcW w:w="6852" w:type="dxa"/>
            <w:tcBorders>
              <w:top w:val="single" w:sz="4" w:space="0" w:color="BFBFBF" w:themeColor="background1" w:themeShade="BF"/>
            </w:tcBorders>
            <w:vAlign w:val="center"/>
          </w:tcPr>
          <w:p w:rsidR="008D0133" w:rsidRDefault="008D0133"/>
        </w:tc>
      </w:tr>
      <w:tr w:rsidR="008D0133" w:rsidTr="00855A6B">
        <w:tc>
          <w:tcPr>
            <w:tcW w:w="2724" w:type="dxa"/>
            <w:vAlign w:val="center"/>
          </w:tcPr>
          <w:p w:rsidR="008D0133" w:rsidRPr="00112AFE" w:rsidRDefault="008D0133" w:rsidP="00A01B1C">
            <w:r>
              <w:t xml:space="preserve">Street </w:t>
            </w:r>
            <w:r w:rsidRPr="00112AFE">
              <w:t>Address</w:t>
            </w:r>
          </w:p>
        </w:tc>
        <w:tc>
          <w:tcPr>
            <w:tcW w:w="6852" w:type="dxa"/>
            <w:vAlign w:val="center"/>
          </w:tcPr>
          <w:p w:rsidR="008D0133" w:rsidRDefault="008D0133"/>
        </w:tc>
      </w:tr>
      <w:tr w:rsidR="008D0133" w:rsidTr="00855A6B">
        <w:tc>
          <w:tcPr>
            <w:tcW w:w="2724" w:type="dxa"/>
            <w:vAlign w:val="center"/>
          </w:tcPr>
          <w:p w:rsidR="008D0133" w:rsidRPr="00112AFE" w:rsidRDefault="008D0133" w:rsidP="00A01B1C">
            <w:r>
              <w:t>City ST ZIP Code</w:t>
            </w:r>
          </w:p>
        </w:tc>
        <w:tc>
          <w:tcPr>
            <w:tcW w:w="6852" w:type="dxa"/>
            <w:vAlign w:val="center"/>
          </w:tcPr>
          <w:p w:rsidR="008D0133" w:rsidRDefault="008D0133"/>
        </w:tc>
      </w:tr>
      <w:tr w:rsidR="008D0133" w:rsidTr="00855A6B">
        <w:tc>
          <w:tcPr>
            <w:tcW w:w="2724" w:type="dxa"/>
            <w:vAlign w:val="center"/>
          </w:tcPr>
          <w:p w:rsidR="008D0133" w:rsidRPr="00112AFE" w:rsidRDefault="008D0133" w:rsidP="00A01B1C">
            <w:r>
              <w:t>Home Phone</w:t>
            </w:r>
          </w:p>
        </w:tc>
        <w:tc>
          <w:tcPr>
            <w:tcW w:w="6852" w:type="dxa"/>
            <w:vAlign w:val="center"/>
          </w:tcPr>
          <w:p w:rsidR="008D0133" w:rsidRDefault="008D0133"/>
        </w:tc>
      </w:tr>
      <w:tr w:rsidR="008D0133" w:rsidTr="00855A6B">
        <w:tc>
          <w:tcPr>
            <w:tcW w:w="2724" w:type="dxa"/>
            <w:vAlign w:val="center"/>
          </w:tcPr>
          <w:p w:rsidR="008D0133" w:rsidRPr="00112AFE" w:rsidRDefault="008D0133" w:rsidP="00A01B1C">
            <w:r>
              <w:t xml:space="preserve">Work </w:t>
            </w:r>
            <w:r w:rsidRPr="00112AFE">
              <w:t>Phone</w:t>
            </w:r>
          </w:p>
        </w:tc>
        <w:tc>
          <w:tcPr>
            <w:tcW w:w="6852" w:type="dxa"/>
            <w:vAlign w:val="center"/>
          </w:tcPr>
          <w:p w:rsidR="008D0133" w:rsidRDefault="008D0133"/>
        </w:tc>
      </w:tr>
      <w:tr w:rsidR="008D0133" w:rsidTr="00855A6B">
        <w:tc>
          <w:tcPr>
            <w:tcW w:w="2724" w:type="dxa"/>
            <w:vAlign w:val="center"/>
          </w:tcPr>
          <w:p w:rsidR="008D0133" w:rsidRPr="00112AFE" w:rsidRDefault="008D0133" w:rsidP="00A01B1C">
            <w:r w:rsidRPr="00112AFE">
              <w:t>E-</w:t>
            </w:r>
            <w:r>
              <w:t>M</w:t>
            </w:r>
            <w:r w:rsidRPr="00112AFE">
              <w:t>ail</w:t>
            </w:r>
            <w:r>
              <w:t xml:space="preserve"> Address</w:t>
            </w:r>
          </w:p>
        </w:tc>
        <w:tc>
          <w:tcPr>
            <w:tcW w:w="6852" w:type="dxa"/>
            <w:vAlign w:val="center"/>
          </w:tcPr>
          <w:p w:rsidR="00A757FC" w:rsidRDefault="00A757FC"/>
        </w:tc>
      </w:tr>
    </w:tbl>
    <w:p w:rsidR="00855A6B" w:rsidRDefault="00855A6B" w:rsidP="00855A6B">
      <w:pPr>
        <w:pStyle w:val="Heading2"/>
      </w:pPr>
      <w:r>
        <w:t>Availability</w:t>
      </w:r>
    </w:p>
    <w:p w:rsidR="0097298E" w:rsidRPr="0097298E" w:rsidRDefault="00BE27C5" w:rsidP="0097298E">
      <w:pPr>
        <w:pStyle w:val="Heading3"/>
      </w:pPr>
      <w:r>
        <w:t>Which days are you available for</w:t>
      </w:r>
      <w:r w:rsidR="0097298E" w:rsidRPr="00855A6B">
        <w:t xml:space="preserve"> assignments?</w:t>
      </w:r>
      <w:r w:rsidR="005243B2">
        <w:t xml:space="preserve">  Floyd Little Athletic Complex, New Haven</w:t>
      </w:r>
    </w:p>
    <w:tbl>
      <w:tblPr>
        <w:tblStyle w:val="TableGrid"/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675"/>
        <w:gridCol w:w="6685"/>
      </w:tblGrid>
      <w:tr w:rsidR="008D0133" w:rsidTr="005243B2">
        <w:trPr>
          <w:trHeight w:val="406"/>
        </w:trPr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Pr="00112AFE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5243B2">
              <w:t>Thurs. Feb.</w:t>
            </w:r>
            <w:r w:rsidR="0004466E">
              <w:t>11</w:t>
            </w:r>
            <w:r w:rsidR="00BE27C5">
              <w:t>(LL)</w:t>
            </w:r>
            <w:r w:rsidR="005243B2">
              <w:t xml:space="preserve"> 4pm</w:t>
            </w:r>
          </w:p>
        </w:tc>
        <w:tc>
          <w:tcPr>
            <w:tcW w:w="68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5243B2">
              <w:t>Sat.</w:t>
            </w:r>
            <w:r w:rsidR="0004466E">
              <w:t xml:space="preserve"> Feb. 13</w:t>
            </w:r>
            <w:r w:rsidR="005F4549">
              <w:t xml:space="preserve"> (M</w:t>
            </w:r>
            <w:r w:rsidR="00BE27C5">
              <w:t>)</w:t>
            </w:r>
            <w:r w:rsidR="005243B2">
              <w:t xml:space="preserve"> 4</w:t>
            </w:r>
            <w:r w:rsidR="0004466E">
              <w:t xml:space="preserve">:30 </w:t>
            </w:r>
            <w:r w:rsidR="005243B2">
              <w:t>pm</w:t>
            </w:r>
          </w:p>
        </w:tc>
      </w:tr>
      <w:tr w:rsidR="008D0133" w:rsidTr="005243B2">
        <w:trPr>
          <w:trHeight w:val="387"/>
        </w:trPr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Pr="00112AFE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5243B2">
              <w:t>Fri.</w:t>
            </w:r>
            <w:r w:rsidR="0004466E">
              <w:t xml:space="preserve"> Feb. 12</w:t>
            </w:r>
            <w:r w:rsidR="00BE27C5">
              <w:t xml:space="preserve"> (S)</w:t>
            </w:r>
            <w:r w:rsidR="005243B2">
              <w:t xml:space="preserve"> 4pm</w:t>
            </w:r>
          </w:p>
        </w:tc>
        <w:tc>
          <w:tcPr>
            <w:tcW w:w="68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Default="001C200E" w:rsidP="00A01B1C">
            <w:r w:rsidRPr="00866592">
              <w:fldChar w:fldCharType="begin"/>
            </w:r>
            <w:r w:rsidR="008D0133" w:rsidRPr="00866592">
              <w:instrText xml:space="preserve"> MACROBUTTON  DoFieldClick ___ </w:instrText>
            </w:r>
            <w:r w:rsidRPr="00866592">
              <w:fldChar w:fldCharType="end"/>
            </w:r>
            <w:r w:rsidR="005243B2">
              <w:t>Sat.</w:t>
            </w:r>
            <w:r w:rsidR="00BE27C5">
              <w:t xml:space="preserve"> Feb. 20 (Open)</w:t>
            </w:r>
            <w:r w:rsidR="0004466E">
              <w:t xml:space="preserve"> 12p</w:t>
            </w:r>
            <w:r w:rsidR="005243B2">
              <w:t>m</w:t>
            </w:r>
          </w:p>
        </w:tc>
      </w:tr>
      <w:tr w:rsidR="008D0133" w:rsidTr="005243B2">
        <w:trPr>
          <w:trHeight w:val="696"/>
        </w:trPr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Pr="00112AFE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5243B2">
              <w:t>Sat.</w:t>
            </w:r>
            <w:r w:rsidR="0004466E">
              <w:t xml:space="preserve"> Feb. 13</w:t>
            </w:r>
            <w:r w:rsidR="005F4549">
              <w:t xml:space="preserve"> (L</w:t>
            </w:r>
            <w:bookmarkStart w:id="0" w:name="_GoBack"/>
            <w:bookmarkEnd w:id="0"/>
            <w:r w:rsidR="00BE27C5">
              <w:t>)</w:t>
            </w:r>
            <w:r w:rsidR="005243B2">
              <w:t xml:space="preserve"> 10am</w:t>
            </w:r>
          </w:p>
        </w:tc>
        <w:tc>
          <w:tcPr>
            <w:tcW w:w="68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43B2" w:rsidRPr="00BE27C5" w:rsidRDefault="00BE27C5" w:rsidP="00A01B1C">
            <w:r>
              <w:rPr>
                <w:i/>
              </w:rPr>
              <w:t>I have no association with any team participating in any meet I have chosen to work.  ___________(</w:t>
            </w:r>
            <w:r>
              <w:t>Initial)</w:t>
            </w:r>
          </w:p>
        </w:tc>
      </w:tr>
    </w:tbl>
    <w:p w:rsidR="008D0133" w:rsidRDefault="00BE27C5" w:rsidP="00855A6B">
      <w:pPr>
        <w:pStyle w:val="Heading2"/>
      </w:pPr>
      <w:r>
        <w:t>Event Preference</w:t>
      </w:r>
    </w:p>
    <w:p w:rsidR="0097298E" w:rsidRPr="0097298E" w:rsidRDefault="00BE27C5" w:rsidP="0097298E">
      <w:pPr>
        <w:pStyle w:val="Heading3"/>
      </w:pPr>
      <w:r>
        <w:t>Enter a 1, 2, or 3 in order of your preference</w:t>
      </w:r>
    </w:p>
    <w:tbl>
      <w:tblPr>
        <w:tblStyle w:val="TableGrid"/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9360"/>
      </w:tblGrid>
      <w:tr w:rsidR="008D0133" w:rsidTr="00855A6B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Pr="00112AFE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BE27C5">
              <w:t>Clerk of Course</w:t>
            </w:r>
          </w:p>
        </w:tc>
      </w:tr>
      <w:tr w:rsidR="008D0133" w:rsidTr="00855A6B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Pr="00112AFE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BE27C5">
              <w:t>Umpire</w:t>
            </w:r>
          </w:p>
        </w:tc>
      </w:tr>
      <w:tr w:rsidR="008D0133" w:rsidTr="00855A6B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Pr="00112AFE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BE27C5">
              <w:t>Marshal</w:t>
            </w:r>
          </w:p>
        </w:tc>
      </w:tr>
      <w:tr w:rsidR="008D0133" w:rsidTr="00855A6B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Pr="00112AFE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522552">
              <w:t>Implement Inspector</w:t>
            </w:r>
          </w:p>
        </w:tc>
      </w:tr>
      <w:tr w:rsidR="008D0133" w:rsidTr="00855A6B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Pr="00112AFE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522552">
              <w:t>Starter</w:t>
            </w:r>
          </w:p>
        </w:tc>
      </w:tr>
      <w:tr w:rsidR="008D0133" w:rsidTr="00855A6B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Pr="00112AFE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522552">
              <w:t>Finish Line</w:t>
            </w:r>
          </w:p>
        </w:tc>
      </w:tr>
      <w:tr w:rsidR="008D0133" w:rsidRPr="00112AFE" w:rsidTr="00855A6B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Pr="00112AFE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522552">
              <w:t>High Jump</w:t>
            </w:r>
          </w:p>
        </w:tc>
      </w:tr>
      <w:tr w:rsidR="008D0133" w:rsidRPr="00112AFE" w:rsidTr="00855A6B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133" w:rsidRPr="00112AFE" w:rsidRDefault="001C200E" w:rsidP="00A01B1C">
            <w:r>
              <w:fldChar w:fldCharType="begin"/>
            </w:r>
            <w:r w:rsidR="008D0133">
              <w:instrText xml:space="preserve"> MACROBUTTON  DoFieldClick ___ </w:instrText>
            </w:r>
            <w:r>
              <w:fldChar w:fldCharType="end"/>
            </w:r>
            <w:r w:rsidR="00522552">
              <w:t>Pole Vault</w:t>
            </w:r>
          </w:p>
        </w:tc>
      </w:tr>
      <w:tr w:rsidR="00522552" w:rsidRPr="00112AFE" w:rsidTr="00855A6B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52" w:rsidRDefault="00522552" w:rsidP="00A01B1C">
            <w:r>
              <w:t>___ Long Jump</w:t>
            </w:r>
          </w:p>
          <w:p w:rsidR="00522552" w:rsidRDefault="00522552" w:rsidP="00A01B1C">
            <w:r>
              <w:t>___ Shot Put</w:t>
            </w:r>
          </w:p>
          <w:p w:rsidR="00522552" w:rsidRPr="0074158F" w:rsidRDefault="0074158F" w:rsidP="00A01B1C">
            <w:r>
              <w:t>___ Referee</w:t>
            </w:r>
          </w:p>
        </w:tc>
      </w:tr>
    </w:tbl>
    <w:p w:rsidR="008D0133" w:rsidRDefault="00855A6B">
      <w:pPr>
        <w:pStyle w:val="Heading2"/>
      </w:pPr>
      <w:r>
        <w:lastRenderedPageBreak/>
        <w:t>Special Skills or Qualifications</w:t>
      </w:r>
    </w:p>
    <w:p w:rsidR="00855A6B" w:rsidRPr="00855A6B" w:rsidRDefault="00855A6B" w:rsidP="00855A6B">
      <w:pPr>
        <w:pStyle w:val="Heading3"/>
      </w:pPr>
      <w:r w:rsidRPr="00CB121E">
        <w:t xml:space="preserve">Summarize special skills and qualifications </w:t>
      </w:r>
      <w:r>
        <w:t xml:space="preserve">you have </w:t>
      </w:r>
      <w:r w:rsidR="0074158F">
        <w:t xml:space="preserve">acquired from previous track &amp; field meets, or through other activities </w:t>
      </w:r>
      <w:r w:rsidRPr="00CB121E">
        <w:t>or sports.</w:t>
      </w:r>
    </w:p>
    <w:tbl>
      <w:tblPr>
        <w:tblStyle w:val="TableGrid"/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9350"/>
      </w:tblGrid>
      <w:tr w:rsidR="008D0133" w:rsidTr="00621956">
        <w:trPr>
          <w:trHeight w:hRule="exact" w:val="928"/>
        </w:trPr>
        <w:tc>
          <w:tcPr>
            <w:tcW w:w="95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8D0133" w:rsidRPr="00112AFE" w:rsidRDefault="008D0133"/>
        </w:tc>
      </w:tr>
    </w:tbl>
    <w:p w:rsidR="008D0133" w:rsidRDefault="0074158F">
      <w:pPr>
        <w:pStyle w:val="Heading2"/>
      </w:pPr>
      <w:r>
        <w:t>Officiating</w:t>
      </w:r>
      <w:r w:rsidR="00855A6B">
        <w:t xml:space="preserve"> Experience</w:t>
      </w:r>
    </w:p>
    <w:p w:rsidR="00A757FC" w:rsidRDefault="00A757FC" w:rsidP="00855A6B">
      <w:pPr>
        <w:pStyle w:val="Heading3"/>
      </w:pPr>
      <w:r>
        <w:t>NFHS Certification #_________</w:t>
      </w:r>
      <w:proofErr w:type="gramStart"/>
      <w:r>
        <w:t>_  and</w:t>
      </w:r>
      <w:proofErr w:type="gramEnd"/>
      <w:r>
        <w:t>/or  USATF Certification #___________ Level________________</w:t>
      </w:r>
    </w:p>
    <w:p w:rsidR="00855A6B" w:rsidRPr="00855A6B" w:rsidRDefault="0074158F" w:rsidP="00855A6B">
      <w:pPr>
        <w:pStyle w:val="Heading3"/>
      </w:pPr>
      <w:r>
        <w:t>Please list up to 5 significant meets you have worked in the past THREE years:</w:t>
      </w:r>
    </w:p>
    <w:tbl>
      <w:tblPr>
        <w:tblStyle w:val="TableGrid"/>
        <w:tblW w:w="5184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9694"/>
      </w:tblGrid>
      <w:tr w:rsidR="008D0133" w:rsidTr="00621956">
        <w:trPr>
          <w:trHeight w:hRule="exact" w:val="816"/>
        </w:trPr>
        <w:tc>
          <w:tcPr>
            <w:tcW w:w="9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8D0133" w:rsidRDefault="0074158F">
            <w:r>
              <w:t>Date (Month/Year)                       Meet                               Officiating Position                       Meet Director</w:t>
            </w:r>
          </w:p>
          <w:p w:rsidR="0074158F" w:rsidRDefault="0074158F"/>
          <w:p w:rsidR="0074158F" w:rsidRPr="00112AFE" w:rsidRDefault="0074158F">
            <w:r>
              <w:t>1.</w:t>
            </w:r>
          </w:p>
        </w:tc>
      </w:tr>
      <w:tr w:rsidR="0074158F" w:rsidTr="00621956">
        <w:trPr>
          <w:trHeight w:hRule="exact" w:val="370"/>
        </w:trPr>
        <w:tc>
          <w:tcPr>
            <w:tcW w:w="9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4158F" w:rsidRDefault="00621956">
            <w:r>
              <w:t>2.</w:t>
            </w:r>
          </w:p>
          <w:p w:rsidR="0074158F" w:rsidRDefault="0074158F"/>
          <w:p w:rsidR="0074158F" w:rsidRDefault="0074158F"/>
        </w:tc>
      </w:tr>
      <w:tr w:rsidR="0074158F" w:rsidTr="00621956">
        <w:trPr>
          <w:trHeight w:hRule="exact" w:val="352"/>
        </w:trPr>
        <w:tc>
          <w:tcPr>
            <w:tcW w:w="9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4158F" w:rsidRDefault="00621956">
            <w:r>
              <w:t>3.</w:t>
            </w:r>
          </w:p>
          <w:p w:rsidR="0074158F" w:rsidRDefault="0074158F"/>
          <w:p w:rsidR="0074158F" w:rsidRDefault="0074158F"/>
          <w:p w:rsidR="0074158F" w:rsidRDefault="0074158F"/>
          <w:p w:rsidR="0074158F" w:rsidRDefault="0074158F"/>
          <w:p w:rsidR="0074158F" w:rsidRDefault="0074158F"/>
        </w:tc>
      </w:tr>
      <w:tr w:rsidR="0074158F" w:rsidTr="00621956">
        <w:trPr>
          <w:trHeight w:hRule="exact" w:val="352"/>
        </w:trPr>
        <w:tc>
          <w:tcPr>
            <w:tcW w:w="9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4158F" w:rsidRDefault="00621956">
            <w:r>
              <w:t>4.</w:t>
            </w:r>
          </w:p>
          <w:p w:rsidR="0074158F" w:rsidRDefault="0074158F"/>
          <w:p w:rsidR="0074158F" w:rsidRDefault="0074158F"/>
        </w:tc>
      </w:tr>
      <w:tr w:rsidR="0074158F" w:rsidTr="00621956">
        <w:trPr>
          <w:trHeight w:hRule="exact" w:val="370"/>
        </w:trPr>
        <w:tc>
          <w:tcPr>
            <w:tcW w:w="9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4158F" w:rsidRDefault="00621956">
            <w:r>
              <w:t>5.</w:t>
            </w:r>
          </w:p>
        </w:tc>
      </w:tr>
    </w:tbl>
    <w:p w:rsidR="008D0133" w:rsidRDefault="00855A6B">
      <w:pPr>
        <w:pStyle w:val="Heading2"/>
      </w:pPr>
      <w:r>
        <w:t>Person to Notify in Case of Emergency</w:t>
      </w:r>
    </w:p>
    <w:tbl>
      <w:tblPr>
        <w:tblStyle w:val="TableGrid"/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676"/>
        <w:gridCol w:w="6674"/>
      </w:tblGrid>
      <w:tr w:rsidR="008D0133" w:rsidTr="00855A6B">
        <w:tc>
          <w:tcPr>
            <w:tcW w:w="27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Pr="00112AFE" w:rsidRDefault="008D0133" w:rsidP="00A01B1C">
            <w:r>
              <w:t>Name</w:t>
            </w:r>
          </w:p>
        </w:tc>
        <w:tc>
          <w:tcPr>
            <w:tcW w:w="6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Default="008D0133"/>
        </w:tc>
      </w:tr>
      <w:tr w:rsidR="008D0133" w:rsidTr="00855A6B">
        <w:tc>
          <w:tcPr>
            <w:tcW w:w="27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Pr="00112AFE" w:rsidRDefault="008D0133" w:rsidP="00A01B1C">
            <w:r>
              <w:t xml:space="preserve">Street </w:t>
            </w:r>
            <w:r w:rsidRPr="00112AFE">
              <w:t>Address</w:t>
            </w:r>
          </w:p>
        </w:tc>
        <w:tc>
          <w:tcPr>
            <w:tcW w:w="6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Default="008D0133"/>
        </w:tc>
      </w:tr>
      <w:tr w:rsidR="008D0133" w:rsidTr="00855A6B">
        <w:tc>
          <w:tcPr>
            <w:tcW w:w="27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Pr="00112AFE" w:rsidRDefault="008D0133" w:rsidP="00A01B1C">
            <w:r>
              <w:t>City ST ZIP Code</w:t>
            </w:r>
          </w:p>
        </w:tc>
        <w:tc>
          <w:tcPr>
            <w:tcW w:w="6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Default="008D0133"/>
        </w:tc>
      </w:tr>
      <w:tr w:rsidR="008D0133" w:rsidTr="00855A6B">
        <w:tc>
          <w:tcPr>
            <w:tcW w:w="27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Pr="00112AFE" w:rsidRDefault="008D0133" w:rsidP="00A01B1C">
            <w:r>
              <w:t>Home Phone</w:t>
            </w:r>
          </w:p>
        </w:tc>
        <w:tc>
          <w:tcPr>
            <w:tcW w:w="6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Default="008D0133"/>
        </w:tc>
      </w:tr>
      <w:tr w:rsidR="008D0133" w:rsidTr="00855A6B">
        <w:tc>
          <w:tcPr>
            <w:tcW w:w="27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Pr="00112AFE" w:rsidRDefault="008D0133" w:rsidP="00A01B1C">
            <w:r>
              <w:t xml:space="preserve">Work </w:t>
            </w:r>
            <w:r w:rsidRPr="00112AFE">
              <w:t>Phone</w:t>
            </w:r>
          </w:p>
        </w:tc>
        <w:tc>
          <w:tcPr>
            <w:tcW w:w="6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Default="008D0133"/>
        </w:tc>
      </w:tr>
      <w:tr w:rsidR="008D0133" w:rsidTr="00855A6B">
        <w:tc>
          <w:tcPr>
            <w:tcW w:w="27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Pr="00112AFE" w:rsidRDefault="008D0133" w:rsidP="00A01B1C">
            <w:r w:rsidRPr="00112AFE">
              <w:t>E-</w:t>
            </w:r>
            <w:r>
              <w:t>M</w:t>
            </w:r>
            <w:r w:rsidRPr="00112AFE">
              <w:t>ail</w:t>
            </w:r>
            <w:r>
              <w:t xml:space="preserve"> Address</w:t>
            </w:r>
          </w:p>
        </w:tc>
        <w:tc>
          <w:tcPr>
            <w:tcW w:w="6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Default="008D0133"/>
        </w:tc>
      </w:tr>
    </w:tbl>
    <w:p w:rsidR="008D0133" w:rsidRDefault="00855A6B">
      <w:pPr>
        <w:pStyle w:val="Heading2"/>
      </w:pPr>
      <w:r>
        <w:t>Agreement and Signature</w:t>
      </w:r>
    </w:p>
    <w:p w:rsidR="00855A6B" w:rsidRDefault="00855A6B" w:rsidP="00855A6B">
      <w:pPr>
        <w:pStyle w:val="Heading3"/>
      </w:pPr>
      <w:r>
        <w:t xml:space="preserve">By submitting this application, I affirm that the facts set forth in it are true and complete. I understand that if I am </w:t>
      </w:r>
      <w:r w:rsidR="0074158F">
        <w:t>accepted as an official</w:t>
      </w:r>
      <w:r>
        <w:t>, any false statements, omissions, or other misrepresentations made by me on this application may result in my immediate dismissal.</w:t>
      </w:r>
    </w:p>
    <w:tbl>
      <w:tblPr>
        <w:tblStyle w:val="TableGrid"/>
        <w:tblW w:w="5008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683"/>
        <w:gridCol w:w="6682"/>
      </w:tblGrid>
      <w:tr w:rsidR="008D0133" w:rsidTr="00621956">
        <w:trPr>
          <w:trHeight w:val="254"/>
        </w:trPr>
        <w:tc>
          <w:tcPr>
            <w:tcW w:w="26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Pr="00112AFE" w:rsidRDefault="008D0133" w:rsidP="00A01B1C">
            <w:r>
              <w:t>Name (printed)</w:t>
            </w:r>
          </w:p>
        </w:tc>
        <w:tc>
          <w:tcPr>
            <w:tcW w:w="66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Default="008D0133"/>
        </w:tc>
      </w:tr>
      <w:tr w:rsidR="008D0133" w:rsidTr="00621956">
        <w:trPr>
          <w:trHeight w:val="267"/>
        </w:trPr>
        <w:tc>
          <w:tcPr>
            <w:tcW w:w="26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Pr="00112AFE" w:rsidRDefault="008D0133" w:rsidP="00A01B1C">
            <w:r>
              <w:t>Signature</w:t>
            </w:r>
          </w:p>
        </w:tc>
        <w:tc>
          <w:tcPr>
            <w:tcW w:w="66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Default="008D0133"/>
        </w:tc>
      </w:tr>
      <w:tr w:rsidR="008D0133" w:rsidTr="00621956">
        <w:trPr>
          <w:trHeight w:val="254"/>
        </w:trPr>
        <w:tc>
          <w:tcPr>
            <w:tcW w:w="26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Pr="00112AFE" w:rsidRDefault="008D0133" w:rsidP="00A01B1C">
            <w:r>
              <w:t>Date</w:t>
            </w:r>
          </w:p>
        </w:tc>
        <w:tc>
          <w:tcPr>
            <w:tcW w:w="66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D0133" w:rsidRDefault="008D0133"/>
        </w:tc>
      </w:tr>
    </w:tbl>
    <w:p w:rsidR="008D0133" w:rsidRDefault="00855A6B">
      <w:pPr>
        <w:pStyle w:val="Heading2"/>
      </w:pPr>
      <w:r>
        <w:t>Our Policy</w:t>
      </w:r>
    </w:p>
    <w:p w:rsidR="00855A6B" w:rsidRDefault="00855A6B" w:rsidP="00855A6B">
      <w:pPr>
        <w:pStyle w:val="Heading3"/>
      </w:pPr>
      <w:r>
        <w:t>It is the policy of this organization to provide equal opportunities without regard to race, color, religion, national origin, gender, sexual preference, age, or disability.</w:t>
      </w:r>
    </w:p>
    <w:p w:rsidR="005243B2" w:rsidRDefault="00855A6B" w:rsidP="00621956">
      <w:pPr>
        <w:pStyle w:val="Heading3"/>
      </w:pPr>
      <w:r>
        <w:t>Thank you for completing this application form and f</w:t>
      </w:r>
      <w:r w:rsidR="0074158F">
        <w:t xml:space="preserve">or your interest in officiating. </w:t>
      </w:r>
    </w:p>
    <w:p w:rsidR="005243B2" w:rsidRPr="005243B2" w:rsidRDefault="005243B2" w:rsidP="005243B2">
      <w:pPr>
        <w:rPr>
          <w:b/>
          <w:u w:val="single"/>
        </w:rPr>
      </w:pPr>
      <w:r w:rsidRPr="005243B2">
        <w:rPr>
          <w:b/>
          <w:u w:val="single"/>
        </w:rPr>
        <w:t>Application Deadline:  Dec. 22, 2015</w:t>
      </w:r>
    </w:p>
    <w:p w:rsidR="005243B2" w:rsidRPr="005243B2" w:rsidRDefault="005243B2" w:rsidP="005243B2">
      <w:pPr>
        <w:rPr>
          <w:b/>
          <w:u w:val="single"/>
        </w:rPr>
      </w:pPr>
    </w:p>
    <w:p w:rsidR="005243B2" w:rsidRPr="005243B2" w:rsidRDefault="005243B2" w:rsidP="005243B2">
      <w:pPr>
        <w:rPr>
          <w:b/>
        </w:rPr>
      </w:pPr>
      <w:r w:rsidRPr="005243B2">
        <w:rPr>
          <w:b/>
        </w:rPr>
        <w:t>Notification Date:  January 7, 2016</w:t>
      </w:r>
    </w:p>
    <w:sectPr w:rsidR="005243B2" w:rsidRPr="005243B2" w:rsidSect="001C200E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7C5"/>
    <w:rsid w:val="0004466E"/>
    <w:rsid w:val="001C200E"/>
    <w:rsid w:val="004A0A03"/>
    <w:rsid w:val="00522552"/>
    <w:rsid w:val="005243B2"/>
    <w:rsid w:val="005F4549"/>
    <w:rsid w:val="00621956"/>
    <w:rsid w:val="0074158F"/>
    <w:rsid w:val="00855A6B"/>
    <w:rsid w:val="008D0133"/>
    <w:rsid w:val="008E352B"/>
    <w:rsid w:val="009719F9"/>
    <w:rsid w:val="0097298E"/>
    <w:rsid w:val="00993B1C"/>
    <w:rsid w:val="00A01B1C"/>
    <w:rsid w:val="00A757FC"/>
    <w:rsid w:val="00BE27C5"/>
    <w:rsid w:val="00D9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839A763-A6B0-4AD7-A3AD-1A36E29B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98E"/>
    <w:pPr>
      <w:spacing w:before="40" w:after="40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A01B1C"/>
    <w:pPr>
      <w:keepNext/>
      <w:spacing w:before="240" w:after="60"/>
      <w:outlineLvl w:val="0"/>
    </w:pPr>
    <w:rPr>
      <w:rFonts w:asciiTheme="majorHAnsi" w:hAnsiTheme="majorHAnsi" w:cs="Arial"/>
      <w:b/>
      <w:bCs/>
      <w:color w:val="4F6228" w:themeColor="accent3" w:themeShade="80"/>
      <w:kern w:val="32"/>
      <w:sz w:val="36"/>
      <w:szCs w:val="32"/>
    </w:rPr>
  </w:style>
  <w:style w:type="paragraph" w:styleId="Heading2">
    <w:name w:val="heading 2"/>
    <w:basedOn w:val="Normal"/>
    <w:next w:val="Normal"/>
    <w:qFormat/>
    <w:rsid w:val="0097298E"/>
    <w:pPr>
      <w:keepNext/>
      <w:shd w:val="clear" w:color="auto" w:fill="EAF1DD" w:themeFill="accent3" w:themeFillTint="33"/>
      <w:spacing w:before="240" w:after="60"/>
      <w:outlineLvl w:val="1"/>
    </w:pPr>
    <w:rPr>
      <w:rFonts w:asciiTheme="majorHAnsi" w:hAnsiTheme="majorHAnsi" w:cs="Arial"/>
      <w:b/>
      <w:bCs/>
      <w:iCs/>
      <w:color w:val="4F6228" w:themeColor="accent3" w:themeShade="80"/>
      <w:sz w:val="2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7298E"/>
    <w:pPr>
      <w:keepNext/>
      <w:spacing w:after="20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C200E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7298E"/>
    <w:rPr>
      <w:rFonts w:asciiTheme="minorHAnsi" w:hAnsiTheme="minorHAnsi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1B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B1C"/>
    <w:rPr>
      <w:rFonts w:ascii="Tahoma" w:hAnsi="Tahoma" w:cs="Tahoma"/>
      <w:sz w:val="16"/>
      <w:szCs w:val="16"/>
    </w:rPr>
  </w:style>
  <w:style w:type="paragraph" w:customStyle="1" w:styleId="Logo">
    <w:name w:val="Logo"/>
    <w:basedOn w:val="Normal"/>
    <w:qFormat/>
    <w:rsid w:val="0097298E"/>
    <w:pPr>
      <w:jc w:val="righ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ach\AppData\Roaming\Microsoft\Templates\VolApp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0BD44636-7B2B-4C57-B722-40693DCFC0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VolApp</Template>
  <TotalTime>1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Volunteer application</vt:lpstr>
    </vt:vector>
  </TitlesOfParts>
  <Company>Hewlett-Packard</Company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Volunteer application</dc:title>
  <dc:creator>Coach</dc:creator>
  <cp:lastModifiedBy>Steven Wysowski</cp:lastModifiedBy>
  <cp:revision>2</cp:revision>
  <cp:lastPrinted>2015-11-22T17:43:00Z</cp:lastPrinted>
  <dcterms:created xsi:type="dcterms:W3CDTF">2015-12-03T15:57:00Z</dcterms:created>
  <dcterms:modified xsi:type="dcterms:W3CDTF">2015-12-03T15:57:00Z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TC010196511033</vt:lpwstr>
  </property>
</Properties>
</file>